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800"/>
      </w:tblGrid>
      <w:tr w:rsidR="00A66B18" w:rsidRPr="0041428F" w14:paraId="55A640DB" w14:textId="77777777" w:rsidTr="00A6783B">
        <w:trPr>
          <w:trHeight w:val="270"/>
          <w:jc w:val="center"/>
        </w:trPr>
        <w:tc>
          <w:tcPr>
            <w:tcW w:w="10800" w:type="dxa"/>
          </w:tcPr>
          <w:p w14:paraId="7DC6FB5E" w14:textId="7BD8FBA6" w:rsidR="00A66B18" w:rsidRPr="0041428F" w:rsidRDefault="00A66B18" w:rsidP="00A66B18">
            <w:pPr>
              <w:pStyle w:val="ContactInfo"/>
              <w:rPr>
                <w:color w:val="000000" w:themeColor="text1"/>
              </w:rPr>
            </w:pPr>
          </w:p>
        </w:tc>
      </w:tr>
    </w:tbl>
    <w:p w14:paraId="41B9B52C" w14:textId="5DC36773" w:rsidR="00A66B18" w:rsidRPr="002A656B" w:rsidRDefault="00ED5858" w:rsidP="00282196">
      <w:pPr>
        <w:spacing w:after="120"/>
        <w:jc w:val="center"/>
        <w:rPr>
          <w:rFonts w:ascii="Gelasio Medium" w:hAnsi="Gelasio Medium" w:cs="Arial"/>
          <w:b/>
          <w:bCs/>
          <w:color w:val="000000" w:themeColor="text1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BA7D2" wp14:editId="391E244B">
                <wp:simplePos x="0" y="0"/>
                <wp:positionH relativeFrom="page">
                  <wp:posOffset>1082040</wp:posOffset>
                </wp:positionH>
                <wp:positionV relativeFrom="paragraph">
                  <wp:posOffset>-530860</wp:posOffset>
                </wp:positionV>
                <wp:extent cx="6431280" cy="12268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056CDB" w14:textId="77777777" w:rsidR="00BD0E05" w:rsidRPr="00710B6E" w:rsidRDefault="00BD0E05" w:rsidP="00BD0E05">
                            <w:pPr>
                              <w:spacing w:after="0"/>
                              <w:ind w:left="90" w:right="90"/>
                              <w:jc w:val="center"/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2E5B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3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Ecumenical Shelter Network of </w:t>
                            </w:r>
                            <w:r w:rsidRPr="00D02E5B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4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Lake</w:t>
                            </w:r>
                            <w:r w:rsidRPr="00710B6E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1959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4000">
                                        <w14:srgbClr w14:val="565F9A">
                                          <w14:lumMod w14:val="100000"/>
                                        </w14:srgbClr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County</w:t>
                            </w:r>
                            <w:r w:rsidRPr="00710B6E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r w:rsidRPr="00D02E5B">
                              <w:rPr>
                                <w:rFonts w:ascii="Gelasio Medium" w:hAnsi="Gelasio Medium" w:cs="Arial"/>
                                <w:color w:val="565F9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3000">
                                        <w14:srgbClr w14:val="565F9A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BA7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5.2pt;margin-top:-41.8pt;width:506.4pt;height:96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" filled="f" stroked="f">
                <v:textbox>
                  <w:txbxContent>
                    <w:p w14:paraId="52056CDB" w14:textId="77777777" w:rsidR="00BD0E05" w:rsidRPr="00710B6E" w:rsidRDefault="00BD0E05" w:rsidP="00BD0E05">
                      <w:pPr>
                        <w:spacing w:after="0"/>
                        <w:ind w:left="90" w:right="90"/>
                        <w:jc w:val="center"/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2E5B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3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Ecumenical Shelter Network of </w:t>
                      </w:r>
                      <w:r w:rsidRPr="00D02E5B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4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Lake</w:t>
                      </w:r>
                      <w:r w:rsidRPr="00710B6E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91959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4000">
                                  <w14:srgbClr w14:val="565F9A">
                                    <w14:lumMod w14:val="100000"/>
                                  </w14:srgbClr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County</w:t>
                      </w:r>
                      <w:r w:rsidRPr="00710B6E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</w:t>
                      </w:r>
                      <w:r w:rsidRPr="00D02E5B">
                        <w:rPr>
                          <w:rFonts w:ascii="Gelasio Medium" w:hAnsi="Gelasio Medium" w:cs="Arial"/>
                          <w:color w:val="565F9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3000">
                                  <w14:srgbClr w14:val="565F9A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6F05" w:rsidRPr="002A656B">
        <w:rPr>
          <w:noProof/>
          <w:color w:val="565F9A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00A6A1E7" wp14:editId="6EAA16BD">
            <wp:simplePos x="0" y="0"/>
            <wp:positionH relativeFrom="margin">
              <wp:posOffset>-205740</wp:posOffset>
            </wp:positionH>
            <wp:positionV relativeFrom="paragraph">
              <wp:posOffset>-370205</wp:posOffset>
            </wp:positionV>
            <wp:extent cx="1137530" cy="1005840"/>
            <wp:effectExtent l="0" t="0" r="571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5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C1B2E" w14:textId="6171F6AE" w:rsidR="002706AA" w:rsidRDefault="002706AA" w:rsidP="00495B25">
      <w:pPr>
        <w:spacing w:before="0" w:after="0"/>
        <w:jc w:val="center"/>
        <w:rPr>
          <w:rFonts w:ascii="Gelasio Medium" w:hAnsi="Gelasio Medium" w:cs="Arial"/>
          <w:color w:val="000000" w:themeColor="text1"/>
          <w:sz w:val="22"/>
          <w:szCs w:val="22"/>
        </w:rPr>
      </w:pPr>
    </w:p>
    <w:p w14:paraId="2DEA7795" w14:textId="7C1A0A8F" w:rsidR="00C9547F" w:rsidRDefault="00C9547F" w:rsidP="00495B25">
      <w:pPr>
        <w:spacing w:before="0" w:after="0"/>
        <w:jc w:val="center"/>
        <w:rPr>
          <w:rFonts w:ascii="Gelasio Medium" w:hAnsi="Gelasio Medium" w:cs="Arial"/>
          <w:color w:val="000000" w:themeColor="text1"/>
          <w:sz w:val="22"/>
          <w:szCs w:val="22"/>
        </w:rPr>
      </w:pPr>
    </w:p>
    <w:p w14:paraId="7AA6E61A" w14:textId="77777777" w:rsidR="00ED5858" w:rsidRDefault="00ED5858" w:rsidP="002706AA">
      <w:pPr>
        <w:spacing w:before="0" w:after="0"/>
        <w:ind w:left="90" w:right="90"/>
        <w:jc w:val="center"/>
        <w:rPr>
          <w:rFonts w:ascii="Gelasio Medium" w:hAnsi="Gelasio Medium" w:cs="Arial"/>
          <w:color w:val="000000" w:themeColor="text1"/>
          <w:sz w:val="22"/>
          <w:szCs w:val="22"/>
        </w:rPr>
      </w:pPr>
    </w:p>
    <w:p w14:paraId="36C6135E" w14:textId="555C119C" w:rsidR="00F9336E" w:rsidRPr="00AD6189" w:rsidRDefault="00F9336E" w:rsidP="002706AA">
      <w:pPr>
        <w:spacing w:before="0" w:after="0"/>
        <w:ind w:left="90" w:right="90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25 Freedom Road, PO Box 2035</w:t>
      </w:r>
      <w:r w:rsidR="00F82B5A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 * 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Painesville T</w:t>
      </w:r>
      <w:r w:rsidR="0014750E" w:rsidRPr="00AD6189">
        <w:rPr>
          <w:rFonts w:ascii="Gelasio Medium" w:hAnsi="Gelasio Medium" w:cs="Arial"/>
          <w:color w:val="000000" w:themeColor="text1"/>
          <w:sz w:val="21"/>
          <w:szCs w:val="21"/>
        </w:rPr>
        <w:t>o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w</w:t>
      </w:r>
      <w:r w:rsidR="0014750E" w:rsidRPr="00AD6189">
        <w:rPr>
          <w:rFonts w:ascii="Gelasio Medium" w:hAnsi="Gelasio Medium" w:cs="Arial"/>
          <w:color w:val="000000" w:themeColor="text1"/>
          <w:sz w:val="21"/>
          <w:szCs w:val="21"/>
        </w:rPr>
        <w:t>nshi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p</w:t>
      </w:r>
      <w:r w:rsidR="00912953" w:rsidRPr="00AD6189">
        <w:rPr>
          <w:rFonts w:ascii="Gelasio Medium" w:hAnsi="Gelasio Medium" w:cs="Arial"/>
          <w:color w:val="000000" w:themeColor="text1"/>
          <w:sz w:val="21"/>
          <w:szCs w:val="21"/>
        </w:rPr>
        <w:t>.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, OH 44077</w:t>
      </w:r>
      <w:r w:rsidR="00F82B5A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 * </w:t>
      </w:r>
      <w:r w:rsidR="00A768C9" w:rsidRPr="00AD6189">
        <w:rPr>
          <w:rFonts w:ascii="Gelasio Medium" w:hAnsi="Gelasio Medium" w:cs="Arial"/>
          <w:color w:val="000000" w:themeColor="text1"/>
          <w:sz w:val="21"/>
          <w:szCs w:val="21"/>
        </w:rPr>
        <w:t>T: 440.354.6417</w:t>
      </w:r>
      <w:r w:rsidR="00675F36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 </w:t>
      </w:r>
      <w:r w:rsidR="002706AA" w:rsidRPr="00AD6189">
        <w:rPr>
          <w:rFonts w:ascii="Gelasio Medium" w:hAnsi="Gelasio Medium" w:cs="Arial"/>
          <w:color w:val="000000" w:themeColor="text1"/>
          <w:sz w:val="21"/>
          <w:szCs w:val="21"/>
        </w:rPr>
        <w:t>*</w:t>
      </w:r>
      <w:r w:rsidR="00A768C9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 F: 440.</w:t>
      </w:r>
      <w:r w:rsidR="00495B25" w:rsidRPr="00AD6189">
        <w:rPr>
          <w:rFonts w:ascii="Gelasio Medium" w:hAnsi="Gelasio Medium" w:cs="Arial"/>
          <w:color w:val="000000" w:themeColor="text1"/>
          <w:sz w:val="21"/>
          <w:szCs w:val="21"/>
        </w:rPr>
        <w:t>352.0114</w:t>
      </w:r>
    </w:p>
    <w:p w14:paraId="42FB7E5E" w14:textId="1FCB963B" w:rsidR="003540D3" w:rsidRPr="00BE4F71" w:rsidRDefault="003540D3" w:rsidP="002706AA">
      <w:pPr>
        <w:spacing w:before="0" w:after="0"/>
        <w:ind w:left="90" w:right="90"/>
        <w:jc w:val="center"/>
        <w:rPr>
          <w:rFonts w:ascii="Gelasio Medium" w:hAnsi="Gelasio Medium" w:cs="Arial"/>
          <w:b/>
          <w:bCs/>
          <w:color w:val="009F9B"/>
          <w:sz w:val="22"/>
          <w:szCs w:val="22"/>
        </w:rPr>
      </w:pPr>
      <w:hyperlink r:id="rId10" w:history="1">
        <w:r w:rsidRPr="00BE4F71">
          <w:rPr>
            <w:rStyle w:val="Hyperlink"/>
            <w:rFonts w:ascii="Gelasio Medium" w:hAnsi="Gelasio Medium" w:cs="Arial"/>
            <w:b/>
            <w:bCs/>
            <w:color w:val="009F9B"/>
            <w:sz w:val="22"/>
            <w:szCs w:val="22"/>
          </w:rPr>
          <w:t>www.projecthopeforthehomeless.org</w:t>
        </w:r>
      </w:hyperlink>
      <w:r w:rsidRPr="00BE4F71">
        <w:rPr>
          <w:rFonts w:ascii="Gelasio Medium" w:hAnsi="Gelasio Medium" w:cs="Arial"/>
          <w:b/>
          <w:bCs/>
          <w:color w:val="009F9B"/>
          <w:sz w:val="22"/>
          <w:szCs w:val="22"/>
        </w:rPr>
        <w:t xml:space="preserve"> </w:t>
      </w:r>
    </w:p>
    <w:p w14:paraId="30417619" w14:textId="77777777" w:rsidR="00282196" w:rsidRPr="00F82B5A" w:rsidRDefault="00282196" w:rsidP="002706AA">
      <w:pPr>
        <w:spacing w:before="0" w:after="0"/>
        <w:ind w:left="90" w:right="90"/>
        <w:jc w:val="center"/>
        <w:rPr>
          <w:rFonts w:ascii="Gelasio Medium" w:hAnsi="Gelasio Medium" w:cs="Arial"/>
          <w:color w:val="000000" w:themeColor="text1"/>
          <w:sz w:val="10"/>
          <w:szCs w:val="10"/>
        </w:rPr>
      </w:pPr>
    </w:p>
    <w:p w14:paraId="2DE8BAC0" w14:textId="72862337" w:rsidR="00912953" w:rsidRPr="00B350E9" w:rsidRDefault="00912953" w:rsidP="002706AA">
      <w:pPr>
        <w:pBdr>
          <w:top w:val="single" w:sz="12" w:space="1" w:color="auto"/>
          <w:bottom w:val="single" w:sz="12" w:space="1" w:color="auto"/>
        </w:pBdr>
        <w:spacing w:before="0" w:after="0"/>
        <w:ind w:left="90" w:right="90"/>
        <w:jc w:val="center"/>
        <w:rPr>
          <w:rFonts w:ascii="Gelasio Medium" w:hAnsi="Gelasio Medium" w:cs="Arial"/>
          <w:b/>
          <w:bCs/>
          <w:color w:val="000000" w:themeColor="text1"/>
          <w:szCs w:val="24"/>
        </w:rPr>
      </w:pPr>
      <w:r w:rsidRPr="00B350E9">
        <w:rPr>
          <w:rFonts w:ascii="Gelasio Medium" w:hAnsi="Gelasio Medium" w:cs="Arial"/>
          <w:b/>
          <w:bCs/>
          <w:color w:val="000000" w:themeColor="text1"/>
          <w:szCs w:val="24"/>
        </w:rPr>
        <w:t>MEMBERSHIP REGISTRATION</w:t>
      </w:r>
    </w:p>
    <w:p w14:paraId="1113A532" w14:textId="05A04F94" w:rsidR="00D31EDA" w:rsidRPr="00AD6189" w:rsidRDefault="00887F8C" w:rsidP="00175ACF">
      <w:pPr>
        <w:spacing w:before="80" w:after="0"/>
        <w:ind w:left="360" w:right="187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Ecumenical Shelter Network of Lake County, Inc. consists of those people who desire to help and serve homeless people in Lake County </w:t>
      </w:r>
      <w:r w:rsidR="00944F9D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to respectfully and compassionately empower </w:t>
      </w:r>
      <w:proofErr w:type="gramStart"/>
      <w:r w:rsidR="00944F9D" w:rsidRPr="00AD6189">
        <w:rPr>
          <w:rFonts w:ascii="Gelasio Medium" w:hAnsi="Gelasio Medium" w:cs="Arial"/>
          <w:color w:val="000000" w:themeColor="text1"/>
          <w:sz w:val="21"/>
          <w:szCs w:val="21"/>
        </w:rPr>
        <w:t>persons</w:t>
      </w:r>
      <w:proofErr w:type="gramEnd"/>
      <w:r w:rsidR="00944F9D" w:rsidRPr="00AD6189">
        <w:rPr>
          <w:rFonts w:ascii="Gelasio Medium" w:hAnsi="Gelasio Medium" w:cs="Arial"/>
          <w:color w:val="000000" w:themeColor="text1"/>
          <w:sz w:val="21"/>
          <w:szCs w:val="21"/>
        </w:rPr>
        <w:t xml:space="preserve"> who are homeless with hope by providing them with emergency and transitional shelter, care, and guidance together with the community.</w:t>
      </w:r>
    </w:p>
    <w:p w14:paraId="71F8422D" w14:textId="5C0FA6B7" w:rsidR="00AE5BA9" w:rsidRPr="00AD6189" w:rsidRDefault="00AE5BA9" w:rsidP="00B350E9">
      <w:pPr>
        <w:spacing w:before="0" w:after="0"/>
        <w:ind w:left="360" w:right="180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</w:p>
    <w:p w14:paraId="5F7BA9BF" w14:textId="4906B1B4" w:rsidR="00AE5BA9" w:rsidRPr="00AD6189" w:rsidRDefault="00AE5BA9" w:rsidP="00B350E9">
      <w:pPr>
        <w:spacing w:before="0" w:after="0"/>
        <w:ind w:left="360" w:right="180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Membership is available and open to all who are interested in promoting the goals of the Ecumen</w:t>
      </w:r>
      <w:r w:rsidR="004B2DF8" w:rsidRPr="00AD6189">
        <w:rPr>
          <w:rFonts w:ascii="Gelasio Medium" w:hAnsi="Gelasio Medium" w:cs="Arial"/>
          <w:color w:val="000000" w:themeColor="text1"/>
          <w:sz w:val="21"/>
          <w:szCs w:val="21"/>
        </w:rPr>
        <w:t>i</w:t>
      </w:r>
      <w:r w:rsidR="008127F9" w:rsidRPr="00AD6189">
        <w:rPr>
          <w:rFonts w:ascii="Gelasio Medium" w:hAnsi="Gelasio Medium" w:cs="Arial"/>
          <w:color w:val="000000" w:themeColor="text1"/>
          <w:sz w:val="21"/>
          <w:szCs w:val="21"/>
        </w:rPr>
        <w:t>c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al Shelter Network of Lake County, participating in the activities of the Network</w:t>
      </w:r>
      <w:r w:rsidR="004B2DF8" w:rsidRPr="00AD6189">
        <w:rPr>
          <w:rFonts w:ascii="Gelasio Medium" w:hAnsi="Gelasio Medium" w:cs="Arial"/>
          <w:color w:val="000000" w:themeColor="text1"/>
          <w:sz w:val="21"/>
          <w:szCs w:val="21"/>
        </w:rPr>
        <w:t>, and requesting membership by submitting a membership registration form.</w:t>
      </w:r>
    </w:p>
    <w:p w14:paraId="20DC136B" w14:textId="35E1BF39" w:rsidR="008127F9" w:rsidRPr="00AD6189" w:rsidRDefault="008127F9" w:rsidP="00B350E9">
      <w:pPr>
        <w:spacing w:before="0" w:after="0"/>
        <w:ind w:left="360" w:right="180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</w:p>
    <w:p w14:paraId="3071AEE5" w14:textId="0C50E762" w:rsidR="008127F9" w:rsidRPr="00AD6189" w:rsidRDefault="008127F9" w:rsidP="00B350E9">
      <w:pPr>
        <w:spacing w:before="0" w:after="0"/>
        <w:ind w:left="360" w:right="180"/>
        <w:jc w:val="center"/>
        <w:rPr>
          <w:rFonts w:ascii="Gelasio Medium" w:hAnsi="Gelasio Medium" w:cs="Arial"/>
          <w:color w:val="000000" w:themeColor="text1"/>
          <w:sz w:val="21"/>
          <w:szCs w:val="21"/>
        </w:rPr>
      </w:pP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Network m</w:t>
      </w:r>
      <w:r w:rsidR="0058108B" w:rsidRPr="00AD6189">
        <w:rPr>
          <w:rFonts w:ascii="Gelasio Medium" w:hAnsi="Gelasio Medium" w:cs="Arial"/>
          <w:color w:val="000000" w:themeColor="text1"/>
          <w:sz w:val="21"/>
          <w:szCs w:val="21"/>
        </w:rPr>
        <w:t>e</w:t>
      </w:r>
      <w:r w:rsidRPr="00AD6189">
        <w:rPr>
          <w:rFonts w:ascii="Gelasio Medium" w:hAnsi="Gelasio Medium" w:cs="Arial"/>
          <w:color w:val="000000" w:themeColor="text1"/>
          <w:sz w:val="21"/>
          <w:szCs w:val="21"/>
        </w:rPr>
        <w:t>mbers elect the officers and trustees, approve the sale</w:t>
      </w:r>
      <w:r w:rsidR="004C3BC2" w:rsidRPr="00AD6189">
        <w:rPr>
          <w:rFonts w:ascii="Gelasio Medium" w:hAnsi="Gelasio Medium" w:cs="Arial"/>
          <w:color w:val="000000" w:themeColor="text1"/>
          <w:sz w:val="21"/>
          <w:szCs w:val="21"/>
        </w:rPr>
        <w:t>, lease and or rental of real property, approve the incurring of debt obligations, approve the budget, and share in the long-range planning of the Network.  Any Member who has attended at least one of the plenary meetin</w:t>
      </w:r>
      <w:r w:rsidR="0058108B" w:rsidRPr="00AD6189">
        <w:rPr>
          <w:rFonts w:ascii="Gelasio Medium" w:hAnsi="Gelasio Medium" w:cs="Arial"/>
          <w:color w:val="000000" w:themeColor="text1"/>
          <w:sz w:val="21"/>
          <w:szCs w:val="21"/>
        </w:rPr>
        <w:t>gs for the current fiscal year and participates in the activities of the Network is eligible to vote. There are no proxies.</w:t>
      </w:r>
    </w:p>
    <w:p w14:paraId="16C953C6" w14:textId="7BA404CC" w:rsidR="0058108B" w:rsidRDefault="0058108B" w:rsidP="00135A64">
      <w:pPr>
        <w:spacing w:before="0" w:after="0"/>
        <w:rPr>
          <w:rFonts w:ascii="Gelasio Medium" w:hAnsi="Gelasio Medium" w:cs="Arial"/>
          <w:color w:val="000000" w:themeColor="text1"/>
          <w:sz w:val="22"/>
          <w:szCs w:val="22"/>
        </w:rPr>
      </w:pPr>
    </w:p>
    <w:p w14:paraId="5E58F2E7" w14:textId="4B0B0E6E" w:rsidR="00135A64" w:rsidRPr="0026761B" w:rsidRDefault="00135A64" w:rsidP="00831E13">
      <w:pPr>
        <w:spacing w:before="0" w:after="80"/>
        <w:ind w:left="360" w:right="274"/>
        <w:rPr>
          <w:rFonts w:ascii="Gelasio Medium" w:hAnsi="Gelasio Medium" w:cs="Arial"/>
          <w:b/>
          <w:bCs/>
          <w:i/>
          <w:iCs/>
          <w:color w:val="000000" w:themeColor="text1"/>
          <w:sz w:val="22"/>
          <w:szCs w:val="22"/>
        </w:rPr>
      </w:pPr>
      <w:r w:rsidRPr="0026761B">
        <w:rPr>
          <w:rFonts w:ascii="Gelasio Medium" w:hAnsi="Gelasio Medium" w:cs="Arial"/>
          <w:b/>
          <w:bCs/>
          <w:i/>
          <w:iCs/>
          <w:color w:val="000000" w:themeColor="text1"/>
          <w:sz w:val="22"/>
          <w:szCs w:val="22"/>
        </w:rPr>
        <w:t>Please print:</w:t>
      </w:r>
    </w:p>
    <w:p w14:paraId="02357A6A" w14:textId="46743C0C" w:rsidR="00135A64" w:rsidRDefault="009C5FEB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26761B">
        <w:rPr>
          <w:rFonts w:ascii="Work Sans" w:hAnsi="Work Sans"/>
          <w:b/>
          <w:bCs/>
          <w:color w:val="000000" w:themeColor="text1"/>
          <w:sz w:val="22"/>
          <w:szCs w:val="22"/>
        </w:rPr>
        <w:t>NAME:</w:t>
      </w:r>
      <w:r>
        <w:rPr>
          <w:rFonts w:ascii="Work Sans" w:hAnsi="Work Sans"/>
          <w:color w:val="000000" w:themeColor="text1"/>
          <w:sz w:val="22"/>
          <w:szCs w:val="22"/>
        </w:rPr>
        <w:t xml:space="preserve"> ______________</w:t>
      </w:r>
      <w:r w:rsidR="004A0FC1">
        <w:rPr>
          <w:rFonts w:ascii="Work Sans" w:hAnsi="Work Sans"/>
          <w:color w:val="000000" w:themeColor="text1"/>
          <w:sz w:val="22"/>
          <w:szCs w:val="22"/>
        </w:rPr>
        <w:t>_____</w:t>
      </w:r>
      <w:r>
        <w:rPr>
          <w:rFonts w:ascii="Work Sans" w:hAnsi="Work Sans"/>
          <w:color w:val="000000" w:themeColor="text1"/>
          <w:sz w:val="22"/>
          <w:szCs w:val="22"/>
        </w:rPr>
        <w:t>__________________</w:t>
      </w:r>
      <w:r w:rsidR="00FE56C6">
        <w:rPr>
          <w:rFonts w:ascii="Work Sans" w:hAnsi="Work Sans"/>
          <w:color w:val="000000" w:themeColor="text1"/>
          <w:sz w:val="22"/>
          <w:szCs w:val="22"/>
        </w:rPr>
        <w:t>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</w:t>
      </w:r>
      <w:r w:rsidR="004A0FC1">
        <w:rPr>
          <w:rFonts w:ascii="Work Sans" w:hAnsi="Work Sans"/>
          <w:color w:val="000000" w:themeColor="text1"/>
          <w:sz w:val="22"/>
          <w:szCs w:val="22"/>
        </w:rPr>
        <w:t xml:space="preserve">       </w:t>
      </w:r>
      <w:r w:rsidR="004A0FC1"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>PHONE:</w:t>
      </w:r>
      <w:r w:rsidR="004A0FC1">
        <w:rPr>
          <w:rFonts w:ascii="Work Sans" w:hAnsi="Work Sans"/>
          <w:color w:val="000000" w:themeColor="text1"/>
          <w:sz w:val="22"/>
          <w:szCs w:val="22"/>
        </w:rPr>
        <w:t xml:space="preserve"> _______________________</w:t>
      </w:r>
    </w:p>
    <w:p w14:paraId="44FEA84E" w14:textId="1609ED48" w:rsidR="006642E8" w:rsidRDefault="006642E8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26761B">
        <w:rPr>
          <w:rFonts w:ascii="Work Sans" w:hAnsi="Work Sans"/>
          <w:b/>
          <w:bCs/>
          <w:color w:val="000000" w:themeColor="text1"/>
          <w:sz w:val="22"/>
          <w:szCs w:val="22"/>
        </w:rPr>
        <w:t>ADDRESS:</w:t>
      </w:r>
      <w:r>
        <w:rPr>
          <w:rFonts w:ascii="Work Sans" w:hAnsi="Work Sans"/>
          <w:color w:val="000000" w:themeColor="text1"/>
          <w:sz w:val="22"/>
          <w:szCs w:val="22"/>
        </w:rPr>
        <w:t xml:space="preserve"> _____________________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______</w:t>
      </w:r>
      <w:r>
        <w:rPr>
          <w:rFonts w:ascii="Work Sans" w:hAnsi="Work Sans"/>
          <w:color w:val="000000" w:themeColor="text1"/>
          <w:sz w:val="22"/>
          <w:szCs w:val="22"/>
        </w:rPr>
        <w:t>_______________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 xml:space="preserve">   </w:t>
      </w:r>
      <w:r w:rsidR="000E2F46"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>CITY:</w:t>
      </w:r>
      <w:r w:rsidR="000E2F46">
        <w:rPr>
          <w:rFonts w:ascii="Work Sans" w:hAnsi="Work Sans"/>
          <w:color w:val="000000" w:themeColor="text1"/>
          <w:sz w:val="22"/>
          <w:szCs w:val="22"/>
        </w:rPr>
        <w:t xml:space="preserve"> __________________________</w:t>
      </w:r>
    </w:p>
    <w:p w14:paraId="77FBF884" w14:textId="43C59A75" w:rsidR="000E2F46" w:rsidRDefault="000E2F46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26761B">
        <w:rPr>
          <w:rFonts w:ascii="Work Sans" w:hAnsi="Work Sans"/>
          <w:b/>
          <w:bCs/>
          <w:color w:val="000000" w:themeColor="text1"/>
          <w:sz w:val="22"/>
          <w:szCs w:val="22"/>
        </w:rPr>
        <w:t>STATE:</w:t>
      </w:r>
      <w:r>
        <w:rPr>
          <w:rFonts w:ascii="Work Sans" w:hAnsi="Work Sans"/>
          <w:color w:val="000000" w:themeColor="text1"/>
          <w:sz w:val="22"/>
          <w:szCs w:val="22"/>
        </w:rPr>
        <w:t xml:space="preserve"> ____________________________________________</w:t>
      </w:r>
      <w:r>
        <w:rPr>
          <w:rFonts w:ascii="Work Sans" w:hAnsi="Work Sans"/>
          <w:color w:val="000000" w:themeColor="text1"/>
          <w:sz w:val="22"/>
          <w:szCs w:val="22"/>
        </w:rPr>
        <w:tab/>
      </w:r>
      <w:r w:rsidR="00683040"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 xml:space="preserve">    </w:t>
      </w:r>
      <w:r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>ZIP:</w:t>
      </w:r>
      <w:r>
        <w:rPr>
          <w:rFonts w:ascii="Work Sans" w:hAnsi="Work Sans"/>
          <w:color w:val="000000" w:themeColor="text1"/>
          <w:sz w:val="22"/>
          <w:szCs w:val="22"/>
        </w:rPr>
        <w:t xml:space="preserve"> ___________________________</w:t>
      </w:r>
    </w:p>
    <w:p w14:paraId="19621405" w14:textId="02A21204" w:rsidR="000E2F46" w:rsidRDefault="006E418D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26761B">
        <w:rPr>
          <w:rFonts w:ascii="Work Sans" w:hAnsi="Work Sans"/>
          <w:b/>
          <w:bCs/>
          <w:color w:val="000000" w:themeColor="text1"/>
          <w:sz w:val="22"/>
          <w:szCs w:val="22"/>
        </w:rPr>
        <w:t xml:space="preserve">EMAIL: </w:t>
      </w:r>
      <w:r w:rsidR="00C504C8">
        <w:rPr>
          <w:rFonts w:ascii="Work Sans" w:hAnsi="Work San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Work Sans" w:hAnsi="Work Sans"/>
          <w:color w:val="000000" w:themeColor="text1"/>
          <w:sz w:val="22"/>
          <w:szCs w:val="22"/>
        </w:rPr>
        <w:t>_____________________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_______</w:t>
      </w:r>
      <w:r>
        <w:rPr>
          <w:rFonts w:ascii="Work Sans" w:hAnsi="Work Sans"/>
          <w:color w:val="000000" w:themeColor="text1"/>
          <w:sz w:val="22"/>
          <w:szCs w:val="22"/>
        </w:rPr>
        <w:t>__________________________________________________</w:t>
      </w:r>
    </w:p>
    <w:p w14:paraId="07173D59" w14:textId="51425C07" w:rsidR="006E418D" w:rsidRDefault="006E418D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26761B">
        <w:rPr>
          <w:rFonts w:ascii="Work Sans" w:hAnsi="Work Sans"/>
          <w:b/>
          <w:bCs/>
          <w:color w:val="000000" w:themeColor="text1"/>
          <w:sz w:val="22"/>
          <w:szCs w:val="22"/>
        </w:rPr>
        <w:t>CHURCH AFFILIATION:</w:t>
      </w:r>
      <w:r>
        <w:rPr>
          <w:rFonts w:ascii="Work Sans" w:hAnsi="Work Sans"/>
          <w:color w:val="000000" w:themeColor="text1"/>
          <w:sz w:val="22"/>
          <w:szCs w:val="22"/>
        </w:rPr>
        <w:t xml:space="preserve"> ______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________</w:t>
      </w:r>
      <w:r>
        <w:rPr>
          <w:rFonts w:ascii="Work Sans" w:hAnsi="Work Sans"/>
          <w:color w:val="000000" w:themeColor="text1"/>
          <w:sz w:val="22"/>
          <w:szCs w:val="22"/>
        </w:rPr>
        <w:t>________________________________________________________</w:t>
      </w:r>
      <w:r w:rsidR="00C504C8">
        <w:rPr>
          <w:rFonts w:ascii="Work Sans" w:hAnsi="Work Sans"/>
          <w:color w:val="000000" w:themeColor="text1"/>
          <w:sz w:val="22"/>
          <w:szCs w:val="22"/>
        </w:rPr>
        <w:t>___________</w:t>
      </w:r>
      <w:r>
        <w:rPr>
          <w:rFonts w:ascii="Work Sans" w:hAnsi="Work Sans"/>
          <w:color w:val="000000" w:themeColor="text1"/>
          <w:sz w:val="22"/>
          <w:szCs w:val="22"/>
        </w:rPr>
        <w:t>____</w:t>
      </w:r>
    </w:p>
    <w:p w14:paraId="373CCBA1" w14:textId="752C0A8B" w:rsidR="006E418D" w:rsidRDefault="00567AC3" w:rsidP="00FE56C6">
      <w:pPr>
        <w:spacing w:before="0" w:after="120"/>
        <w:ind w:left="360" w:right="270"/>
        <w:rPr>
          <w:rFonts w:ascii="Work Sans" w:hAnsi="Work Sans"/>
          <w:color w:val="000000" w:themeColor="text1"/>
          <w:sz w:val="22"/>
          <w:szCs w:val="22"/>
        </w:rPr>
      </w:pPr>
      <w:r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>COMMUNITY MEMBERSHIPS</w:t>
      </w:r>
      <w:r w:rsidR="005A37B7" w:rsidRPr="005A37B7">
        <w:rPr>
          <w:rFonts w:ascii="Work Sans" w:hAnsi="Work Sans"/>
          <w:b/>
          <w:bCs/>
          <w:color w:val="000000" w:themeColor="text1"/>
          <w:sz w:val="22"/>
          <w:szCs w:val="22"/>
        </w:rPr>
        <w:t>:</w:t>
      </w:r>
      <w:r w:rsidR="005A37B7">
        <w:rPr>
          <w:rFonts w:ascii="Work Sans" w:hAnsi="Work Sans"/>
          <w:color w:val="000000" w:themeColor="text1"/>
          <w:sz w:val="22"/>
          <w:szCs w:val="22"/>
        </w:rPr>
        <w:t xml:space="preserve"> _</w:t>
      </w:r>
      <w:r>
        <w:rPr>
          <w:rFonts w:ascii="Work Sans" w:hAnsi="Work Sans"/>
          <w:color w:val="000000" w:themeColor="text1"/>
          <w:sz w:val="22"/>
          <w:szCs w:val="22"/>
        </w:rPr>
        <w:t>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________</w:t>
      </w:r>
      <w:r>
        <w:rPr>
          <w:rFonts w:ascii="Work Sans" w:hAnsi="Work Sans"/>
          <w:color w:val="000000" w:themeColor="text1"/>
          <w:sz w:val="22"/>
          <w:szCs w:val="22"/>
        </w:rPr>
        <w:t>____________________________________________</w:t>
      </w:r>
      <w:r w:rsidR="00A92C18">
        <w:rPr>
          <w:rFonts w:ascii="Work Sans" w:hAnsi="Work Sans"/>
          <w:color w:val="000000" w:themeColor="text1"/>
          <w:sz w:val="22"/>
          <w:szCs w:val="22"/>
        </w:rPr>
        <w:t>_________</w:t>
      </w:r>
      <w:r w:rsidR="007B41D5">
        <w:rPr>
          <w:rFonts w:ascii="Work Sans" w:hAnsi="Work Sans"/>
          <w:color w:val="000000" w:themeColor="text1"/>
          <w:sz w:val="22"/>
          <w:szCs w:val="22"/>
        </w:rPr>
        <w:t>__________________</w:t>
      </w:r>
      <w:r w:rsidR="00A92C18">
        <w:rPr>
          <w:rFonts w:ascii="Work Sans" w:hAnsi="Work Sans"/>
          <w:color w:val="000000" w:themeColor="text1"/>
          <w:sz w:val="22"/>
          <w:szCs w:val="22"/>
        </w:rPr>
        <w:t>__</w:t>
      </w:r>
    </w:p>
    <w:p w14:paraId="034B896A" w14:textId="27F77812" w:rsidR="00A92C18" w:rsidRDefault="00A92C18" w:rsidP="00FE56C6">
      <w:pPr>
        <w:spacing w:after="120"/>
        <w:ind w:left="360" w:right="270"/>
      </w:pPr>
      <w:r>
        <w:rPr>
          <w:rFonts w:ascii="Work Sans" w:hAnsi="Work Sans"/>
          <w:color w:val="000000" w:themeColor="text1"/>
          <w:sz w:val="22"/>
          <w:szCs w:val="22"/>
        </w:rPr>
        <w:t>______________________________________</w:t>
      </w:r>
      <w:r w:rsidR="00683040">
        <w:rPr>
          <w:rFonts w:ascii="Work Sans" w:hAnsi="Work Sans"/>
          <w:color w:val="000000" w:themeColor="text1"/>
          <w:sz w:val="22"/>
          <w:szCs w:val="22"/>
        </w:rPr>
        <w:t>_______</w:t>
      </w:r>
      <w:r>
        <w:rPr>
          <w:rFonts w:ascii="Work Sans" w:hAnsi="Work Sans"/>
          <w:color w:val="000000" w:themeColor="text1"/>
          <w:sz w:val="22"/>
          <w:szCs w:val="22"/>
        </w:rPr>
        <w:t>________________________________________</w:t>
      </w:r>
    </w:p>
    <w:p w14:paraId="6B5F774D" w14:textId="32DD0B8D" w:rsidR="003E6BF3" w:rsidRPr="00AD6189" w:rsidRDefault="00633457" w:rsidP="000E31AF">
      <w:pPr>
        <w:spacing w:before="0" w:after="240"/>
        <w:ind w:left="1440"/>
        <w:rPr>
          <w:rFonts w:ascii="Calibri" w:hAnsi="Calibri" w:cs="Calibri"/>
          <w:sz w:val="22"/>
          <w:szCs w:val="22"/>
        </w:rPr>
      </w:pPr>
      <w:r w:rsidRPr="00AD6189">
        <w:rPr>
          <w:rFonts w:ascii="Calibri" w:hAnsi="Calibri" w:cs="Calibri"/>
          <w:b/>
          <w:bCs/>
          <w:sz w:val="21"/>
          <w:szCs w:val="21"/>
        </w:rPr>
        <w:sym w:font="Wingdings" w:char="F06F"/>
      </w:r>
      <w:r w:rsidRPr="00AD6189">
        <w:rPr>
          <w:rFonts w:ascii="Calibri" w:hAnsi="Calibri" w:cs="Calibri"/>
          <w:sz w:val="21"/>
          <w:szCs w:val="21"/>
        </w:rPr>
        <w:t xml:space="preserve"> </w:t>
      </w:r>
      <w:r w:rsidR="005F36F9" w:rsidRPr="00AD6189">
        <w:rPr>
          <w:rFonts w:ascii="Work Sans" w:hAnsi="Work Sans"/>
          <w:color w:val="000000" w:themeColor="text1"/>
          <w:sz w:val="22"/>
          <w:szCs w:val="22"/>
        </w:rPr>
        <w:t>I would like to be a member of the Ecumenical Shelter Network of Lake County, Inc.</w:t>
      </w:r>
      <w:r w:rsidR="003D5EE3" w:rsidRPr="00AD6189">
        <w:rPr>
          <w:rFonts w:ascii="Work Sans" w:hAnsi="Work Sans"/>
          <w:color w:val="000000" w:themeColor="text1"/>
          <w:sz w:val="22"/>
          <w:szCs w:val="22"/>
        </w:rPr>
        <w:t xml:space="preserve"> I am committed to supporting the goals and activities of the Network.</w:t>
      </w:r>
    </w:p>
    <w:p w14:paraId="7A3CE006" w14:textId="6B787764" w:rsidR="006642E8" w:rsidRPr="00AD6189" w:rsidRDefault="00633457" w:rsidP="000E31AF">
      <w:pPr>
        <w:spacing w:before="0" w:after="240"/>
        <w:ind w:left="1440"/>
        <w:rPr>
          <w:rFonts w:ascii="Calibri" w:hAnsi="Calibri" w:cs="Calibri"/>
          <w:color w:val="000000" w:themeColor="text1"/>
          <w:sz w:val="22"/>
          <w:szCs w:val="22"/>
        </w:rPr>
      </w:pPr>
      <w:r w:rsidRPr="00AD6189">
        <w:rPr>
          <w:rFonts w:ascii="Calibri" w:hAnsi="Calibri" w:cs="Calibri"/>
          <w:b/>
          <w:bCs/>
          <w:sz w:val="22"/>
          <w:szCs w:val="22"/>
        </w:rPr>
        <w:sym w:font="Wingdings" w:char="F06F"/>
      </w:r>
      <w:r w:rsidRPr="00AD6189">
        <w:rPr>
          <w:rFonts w:ascii="Calibri" w:hAnsi="Calibri" w:cs="Calibri"/>
          <w:sz w:val="22"/>
          <w:szCs w:val="22"/>
        </w:rPr>
        <w:t xml:space="preserve"> </w:t>
      </w:r>
      <w:r w:rsidR="003D5EE3" w:rsidRPr="00AD6189">
        <w:rPr>
          <w:rFonts w:ascii="Work Sans" w:hAnsi="Work Sans"/>
          <w:color w:val="000000" w:themeColor="text1"/>
          <w:sz w:val="22"/>
          <w:szCs w:val="22"/>
        </w:rPr>
        <w:t>I</w:t>
      </w:r>
      <w:r w:rsidR="00371C85" w:rsidRPr="00AD6189">
        <w:rPr>
          <w:rFonts w:ascii="Work Sans" w:hAnsi="Work Sans"/>
          <w:color w:val="000000" w:themeColor="text1"/>
          <w:sz w:val="22"/>
          <w:szCs w:val="22"/>
        </w:rPr>
        <w:t xml:space="preserve"> am interested in the activities of the Network, but do not wish to become a member </w:t>
      </w:r>
      <w:proofErr w:type="gramStart"/>
      <w:r w:rsidR="00371C85" w:rsidRPr="00AD6189">
        <w:rPr>
          <w:rFonts w:ascii="Work Sans" w:hAnsi="Work Sans"/>
          <w:color w:val="000000" w:themeColor="text1"/>
          <w:sz w:val="22"/>
          <w:szCs w:val="22"/>
        </w:rPr>
        <w:t>at this time</w:t>
      </w:r>
      <w:proofErr w:type="gramEnd"/>
      <w:r w:rsidR="00371C85" w:rsidRPr="00AD6189">
        <w:rPr>
          <w:rFonts w:ascii="Work Sans" w:hAnsi="Work Sans"/>
          <w:color w:val="000000" w:themeColor="text1"/>
          <w:sz w:val="22"/>
          <w:szCs w:val="22"/>
        </w:rPr>
        <w:t>.</w:t>
      </w:r>
      <w:r w:rsidR="00E85528" w:rsidRPr="00AD6189">
        <w:rPr>
          <w:rFonts w:ascii="Work Sans" w:hAnsi="Work Sans"/>
          <w:color w:val="000000" w:themeColor="text1"/>
          <w:sz w:val="22"/>
          <w:szCs w:val="22"/>
        </w:rPr>
        <w:t xml:space="preserve"> Please inform me of upcoming Network activities.</w:t>
      </w:r>
    </w:p>
    <w:p w14:paraId="75075EDC" w14:textId="7A6CEF23" w:rsidR="00D31EDA" w:rsidRPr="00B443D9" w:rsidRDefault="000E31AF" w:rsidP="00C15876">
      <w:pPr>
        <w:spacing w:before="0" w:after="80"/>
        <w:ind w:left="187" w:right="187"/>
        <w:rPr>
          <w:rFonts w:ascii="Work Sans" w:hAnsi="Work Sans"/>
          <w:color w:val="000000" w:themeColor="text1"/>
          <w:sz w:val="22"/>
          <w:szCs w:val="22"/>
        </w:rPr>
      </w:pPr>
      <w:r w:rsidRPr="00B443D9">
        <w:rPr>
          <w:rFonts w:ascii="Work Sans" w:hAnsi="Work Sans"/>
          <w:color w:val="000000" w:themeColor="text1"/>
          <w:sz w:val="22"/>
          <w:szCs w:val="22"/>
        </w:rPr>
        <w:t xml:space="preserve">Signature: </w:t>
      </w:r>
      <w:r w:rsidR="00F9288F" w:rsidRPr="00B443D9">
        <w:rPr>
          <w:rFonts w:ascii="Work Sans" w:hAnsi="Work Sans"/>
          <w:color w:val="000000" w:themeColor="text1"/>
          <w:sz w:val="22"/>
          <w:szCs w:val="22"/>
        </w:rPr>
        <w:t>____________</w:t>
      </w:r>
      <w:r w:rsidR="00CC4005" w:rsidRPr="00B443D9">
        <w:rPr>
          <w:rFonts w:ascii="Work Sans" w:hAnsi="Work Sans"/>
          <w:color w:val="000000" w:themeColor="text1"/>
          <w:sz w:val="22"/>
          <w:szCs w:val="22"/>
        </w:rPr>
        <w:t>____</w:t>
      </w:r>
      <w:r w:rsidR="00F9288F" w:rsidRPr="00B443D9">
        <w:rPr>
          <w:rFonts w:ascii="Work Sans" w:hAnsi="Work Sans"/>
          <w:color w:val="000000" w:themeColor="text1"/>
          <w:sz w:val="22"/>
          <w:szCs w:val="22"/>
        </w:rPr>
        <w:t>________________________</w:t>
      </w:r>
      <w:proofErr w:type="gramStart"/>
      <w:r w:rsidR="00EB413A" w:rsidRPr="00B443D9">
        <w:rPr>
          <w:rFonts w:ascii="Work Sans" w:hAnsi="Work Sans"/>
          <w:color w:val="000000" w:themeColor="text1"/>
          <w:sz w:val="22"/>
          <w:szCs w:val="22"/>
        </w:rPr>
        <w:t xml:space="preserve">_    </w:t>
      </w:r>
      <w:r w:rsidR="00B443D9">
        <w:rPr>
          <w:rFonts w:ascii="Work Sans" w:hAnsi="Work Sans"/>
          <w:color w:val="000000" w:themeColor="text1"/>
          <w:sz w:val="22"/>
          <w:szCs w:val="22"/>
        </w:rPr>
        <w:tab/>
      </w:r>
      <w:proofErr w:type="gramEnd"/>
      <w:r w:rsidRPr="00B443D9">
        <w:rPr>
          <w:rFonts w:ascii="Work Sans" w:hAnsi="Work Sans"/>
          <w:color w:val="000000" w:themeColor="text1"/>
          <w:sz w:val="22"/>
          <w:szCs w:val="22"/>
        </w:rPr>
        <w:t xml:space="preserve">Date: </w:t>
      </w:r>
      <w:r w:rsidR="00F9288F" w:rsidRPr="00B443D9">
        <w:rPr>
          <w:rFonts w:ascii="Work Sans" w:hAnsi="Work Sans"/>
          <w:color w:val="000000" w:themeColor="text1"/>
          <w:sz w:val="22"/>
          <w:szCs w:val="22"/>
        </w:rPr>
        <w:t>____</w:t>
      </w:r>
      <w:r w:rsidR="00EB413A" w:rsidRPr="00B443D9">
        <w:rPr>
          <w:rFonts w:ascii="Work Sans" w:hAnsi="Work Sans"/>
          <w:color w:val="000000" w:themeColor="text1"/>
          <w:sz w:val="22"/>
          <w:szCs w:val="22"/>
        </w:rPr>
        <w:t>__</w:t>
      </w:r>
      <w:r w:rsidR="00F9288F" w:rsidRPr="00B443D9">
        <w:rPr>
          <w:rFonts w:ascii="Work Sans" w:hAnsi="Work Sans"/>
          <w:color w:val="000000" w:themeColor="text1"/>
          <w:sz w:val="22"/>
          <w:szCs w:val="22"/>
        </w:rPr>
        <w:t>_______________</w:t>
      </w:r>
    </w:p>
    <w:p w14:paraId="3C0FF741" w14:textId="4C47D351" w:rsidR="000E31AF" w:rsidRDefault="00C3342D" w:rsidP="00CC4005">
      <w:pPr>
        <w:spacing w:before="0" w:after="0"/>
        <w:ind w:left="0" w:right="180"/>
        <w:jc w:val="center"/>
        <w:rPr>
          <w:rFonts w:ascii="Work Sans" w:hAnsi="Work Sans"/>
          <w:i/>
          <w:iCs/>
          <w:color w:val="000000" w:themeColor="text1"/>
          <w:sz w:val="20"/>
        </w:rPr>
      </w:pPr>
      <w:r w:rsidRPr="003B04C0">
        <w:rPr>
          <w:rFonts w:ascii="Work Sans" w:hAnsi="Work Sans"/>
          <w:i/>
          <w:iCs/>
          <w:color w:val="000000" w:themeColor="text1"/>
          <w:sz w:val="20"/>
        </w:rPr>
        <w:t xml:space="preserve">Please submit at the next Network meeting, </w:t>
      </w:r>
      <w:r w:rsidR="001E5A0B">
        <w:rPr>
          <w:rFonts w:ascii="Work Sans" w:hAnsi="Work Sans"/>
          <w:i/>
          <w:iCs/>
          <w:color w:val="000000" w:themeColor="text1"/>
          <w:sz w:val="20"/>
        </w:rPr>
        <w:t>ma</w:t>
      </w:r>
      <w:r w:rsidRPr="003B04C0">
        <w:rPr>
          <w:rFonts w:ascii="Work Sans" w:hAnsi="Work Sans"/>
          <w:i/>
          <w:iCs/>
          <w:color w:val="000000" w:themeColor="text1"/>
          <w:sz w:val="20"/>
        </w:rPr>
        <w:t>il to the address above, fax to (440) 352-0114</w:t>
      </w:r>
      <w:r w:rsidR="003B04C0" w:rsidRPr="003B04C0">
        <w:rPr>
          <w:rFonts w:ascii="Work Sans" w:hAnsi="Work Sans"/>
          <w:i/>
          <w:iCs/>
          <w:color w:val="000000" w:themeColor="text1"/>
          <w:sz w:val="20"/>
        </w:rPr>
        <w:t xml:space="preserve">, or email to </w:t>
      </w:r>
      <w:hyperlink r:id="rId11" w:history="1">
        <w:r w:rsidR="000E6824" w:rsidRPr="000E6824">
          <w:rPr>
            <w:rStyle w:val="Hyperlink"/>
            <w:rFonts w:ascii="Work Sans" w:hAnsi="Work Sans"/>
            <w:i/>
            <w:iCs/>
            <w:sz w:val="20"/>
          </w:rPr>
          <w:t>jburr</w:t>
        </w:r>
        <w:r w:rsidR="000E6824" w:rsidRPr="00035972">
          <w:rPr>
            <w:rStyle w:val="Hyperlink"/>
            <w:rFonts w:ascii="Work Sans" w:hAnsi="Work Sans"/>
            <w:i/>
            <w:iCs/>
            <w:sz w:val="20"/>
          </w:rPr>
          <w:t>@projecthopeforthehomeless.org</w:t>
        </w:r>
      </w:hyperlink>
    </w:p>
    <w:p w14:paraId="172BA3D6" w14:textId="28E2C66A" w:rsidR="00D12C09" w:rsidRDefault="00D12C09" w:rsidP="004435E1">
      <w:pPr>
        <w:spacing w:before="0" w:after="0"/>
        <w:rPr>
          <w:rFonts w:ascii="Work Sans" w:hAnsi="Work Sans"/>
          <w:i/>
          <w:iCs/>
          <w:color w:val="000000" w:themeColor="text1"/>
          <w:sz w:val="20"/>
        </w:rPr>
      </w:pPr>
    </w:p>
    <w:p w14:paraId="1EE28E67" w14:textId="7EDB2E4F" w:rsidR="00D12C09" w:rsidRPr="005B4862" w:rsidRDefault="00D12C09" w:rsidP="00B61BFC">
      <w:pPr>
        <w:shd w:val="clear" w:color="auto" w:fill="CAEAEC"/>
        <w:tabs>
          <w:tab w:val="left" w:pos="90"/>
        </w:tabs>
        <w:spacing w:before="0" w:after="120"/>
        <w:ind w:left="90" w:right="0"/>
        <w:rPr>
          <w:rFonts w:ascii="Work Sans" w:hAnsi="Work Sans"/>
          <w:b/>
          <w:bCs/>
          <w:i/>
          <w:iCs/>
          <w:color w:val="000000" w:themeColor="text1"/>
          <w:sz w:val="20"/>
        </w:rPr>
      </w:pPr>
      <w:r w:rsidRPr="005B4862">
        <w:rPr>
          <w:rFonts w:ascii="Work Sans" w:hAnsi="Work Sans"/>
          <w:b/>
          <w:bCs/>
          <w:i/>
          <w:iCs/>
          <w:color w:val="000000" w:themeColor="text1"/>
          <w:sz w:val="20"/>
        </w:rPr>
        <w:t>FOR NETWORK USE:</w:t>
      </w:r>
    </w:p>
    <w:p w14:paraId="3CBBC08D" w14:textId="0B39CB25" w:rsidR="00D12C09" w:rsidRDefault="00D12C09" w:rsidP="00B61BFC">
      <w:pPr>
        <w:shd w:val="clear" w:color="auto" w:fill="CAEAEC"/>
        <w:tabs>
          <w:tab w:val="left" w:pos="90"/>
        </w:tabs>
        <w:spacing w:before="0" w:after="0"/>
        <w:ind w:left="90" w:right="0"/>
        <w:rPr>
          <w:rFonts w:ascii="Work Sans" w:hAnsi="Work Sans"/>
          <w:color w:val="000000" w:themeColor="text1"/>
          <w:sz w:val="20"/>
        </w:rPr>
      </w:pPr>
      <w:r w:rsidRPr="00D12C09">
        <w:rPr>
          <w:rFonts w:ascii="Work Sans" w:hAnsi="Work Sans"/>
          <w:color w:val="000000" w:themeColor="text1"/>
          <w:sz w:val="20"/>
        </w:rPr>
        <w:t>Member application received: ________________</w:t>
      </w:r>
      <w:proofErr w:type="gramStart"/>
      <w:r w:rsidRPr="00D12C09">
        <w:rPr>
          <w:rFonts w:ascii="Work Sans" w:hAnsi="Work Sans"/>
          <w:color w:val="000000" w:themeColor="text1"/>
          <w:sz w:val="20"/>
        </w:rPr>
        <w:t xml:space="preserve">_ </w:t>
      </w:r>
      <w:r w:rsidR="00EB413A">
        <w:rPr>
          <w:rFonts w:ascii="Work Sans" w:hAnsi="Work Sans"/>
          <w:color w:val="000000" w:themeColor="text1"/>
          <w:sz w:val="20"/>
        </w:rPr>
        <w:t xml:space="preserve"> </w:t>
      </w:r>
      <w:r w:rsidRPr="00D12C09">
        <w:rPr>
          <w:rFonts w:ascii="Work Sans" w:hAnsi="Work Sans"/>
          <w:color w:val="000000" w:themeColor="text1"/>
          <w:sz w:val="20"/>
        </w:rPr>
        <w:t>Member</w:t>
      </w:r>
      <w:proofErr w:type="gramEnd"/>
      <w:r w:rsidRPr="00D12C09">
        <w:rPr>
          <w:rFonts w:ascii="Work Sans" w:hAnsi="Work Sans"/>
          <w:color w:val="000000" w:themeColor="text1"/>
          <w:sz w:val="20"/>
        </w:rPr>
        <w:t xml:space="preserve"> application approved by vote: ___</w:t>
      </w:r>
      <w:r>
        <w:rPr>
          <w:rFonts w:ascii="Work Sans" w:hAnsi="Work Sans"/>
          <w:color w:val="000000" w:themeColor="text1"/>
          <w:sz w:val="20"/>
        </w:rPr>
        <w:t>_</w:t>
      </w:r>
      <w:r w:rsidR="00B61BFC">
        <w:rPr>
          <w:rFonts w:ascii="Work Sans" w:hAnsi="Work Sans"/>
          <w:color w:val="000000" w:themeColor="text1"/>
          <w:sz w:val="20"/>
        </w:rPr>
        <w:t>________</w:t>
      </w:r>
      <w:r>
        <w:rPr>
          <w:rFonts w:ascii="Work Sans" w:hAnsi="Work Sans"/>
          <w:color w:val="000000" w:themeColor="text1"/>
          <w:sz w:val="20"/>
        </w:rPr>
        <w:t>__</w:t>
      </w:r>
      <w:r w:rsidRPr="00D12C09">
        <w:rPr>
          <w:rFonts w:ascii="Work Sans" w:hAnsi="Work Sans"/>
          <w:color w:val="000000" w:themeColor="text1"/>
          <w:sz w:val="20"/>
        </w:rPr>
        <w:t>____</w:t>
      </w:r>
    </w:p>
    <w:p w14:paraId="56757011" w14:textId="77777777" w:rsidR="00EB413A" w:rsidRPr="00E1638B" w:rsidRDefault="00EB413A" w:rsidP="00B61BFC">
      <w:pPr>
        <w:shd w:val="clear" w:color="auto" w:fill="CAEAEC"/>
        <w:tabs>
          <w:tab w:val="left" w:pos="90"/>
        </w:tabs>
        <w:spacing w:before="0" w:after="0"/>
        <w:ind w:left="90" w:right="0"/>
        <w:rPr>
          <w:rFonts w:ascii="Work Sans" w:hAnsi="Work Sans"/>
          <w:color w:val="000000" w:themeColor="text1"/>
          <w:sz w:val="12"/>
          <w:szCs w:val="12"/>
        </w:rPr>
      </w:pPr>
    </w:p>
    <w:p w14:paraId="1C47E7F3" w14:textId="693A269E" w:rsidR="00930539" w:rsidRPr="00AD6189" w:rsidRDefault="00930539" w:rsidP="00EB413A">
      <w:pPr>
        <w:tabs>
          <w:tab w:val="left" w:pos="90"/>
        </w:tabs>
        <w:spacing w:before="120" w:after="0"/>
        <w:ind w:left="86" w:right="0"/>
        <w:jc w:val="center"/>
        <w:rPr>
          <w:rFonts w:ascii="Work Sans" w:hAnsi="Work Sans"/>
          <w:b/>
          <w:bCs/>
          <w:color w:val="000000" w:themeColor="text1"/>
          <w:sz w:val="22"/>
          <w:szCs w:val="22"/>
        </w:rPr>
      </w:pPr>
      <w:r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 xml:space="preserve">Network meetings are typically held at 7:30 p.m. </w:t>
      </w:r>
      <w:proofErr w:type="gramStart"/>
      <w:r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>the</w:t>
      </w:r>
      <w:proofErr w:type="gramEnd"/>
      <w:r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 xml:space="preserve"> third </w:t>
      </w:r>
      <w:r w:rsidR="001B0F10"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>Thursday of Ma</w:t>
      </w:r>
      <w:r w:rsidR="004156CB"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>rch, June</w:t>
      </w:r>
      <w:proofErr w:type="gramStart"/>
      <w:r w:rsidR="004156CB"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>, September</w:t>
      </w:r>
      <w:proofErr w:type="gramEnd"/>
      <w:r w:rsidR="00797FBA" w:rsidRPr="00AD6189">
        <w:rPr>
          <w:rFonts w:ascii="Work Sans" w:hAnsi="Work Sans"/>
          <w:b/>
          <w:bCs/>
          <w:color w:val="000000" w:themeColor="text1"/>
          <w:sz w:val="22"/>
          <w:szCs w:val="22"/>
        </w:rPr>
        <w:t>.</w:t>
      </w:r>
    </w:p>
    <w:p w14:paraId="40D7F969" w14:textId="0D6B686C" w:rsidR="00D31EDA" w:rsidRPr="00AD6189" w:rsidRDefault="00797FBA" w:rsidP="00B61BFC">
      <w:pPr>
        <w:spacing w:before="0" w:after="0"/>
        <w:jc w:val="center"/>
        <w:rPr>
          <w:rFonts w:ascii="Work Sans" w:hAnsi="Work Sans"/>
          <w:color w:val="000000" w:themeColor="text1"/>
          <w:sz w:val="22"/>
          <w:szCs w:val="22"/>
        </w:rPr>
      </w:pPr>
      <w:r w:rsidRPr="00AD6189">
        <w:rPr>
          <w:rFonts w:ascii="Work Sans" w:hAnsi="Work Sans"/>
          <w:color w:val="000000" w:themeColor="text1"/>
          <w:sz w:val="22"/>
          <w:szCs w:val="22"/>
          <w:u w:val="single"/>
        </w:rPr>
        <w:t>(</w:t>
      </w:r>
      <w:r w:rsidRPr="00AD6189">
        <w:rPr>
          <w:rFonts w:ascii="Work Sans" w:hAnsi="Work Sans"/>
          <w:i/>
          <w:iCs/>
          <w:color w:val="000000" w:themeColor="text1"/>
          <w:sz w:val="22"/>
          <w:szCs w:val="22"/>
          <w:u w:val="single"/>
        </w:rPr>
        <w:t>Times, dates and locations are subject to change and will be announced</w:t>
      </w:r>
      <w:r w:rsidRPr="00AD6189">
        <w:rPr>
          <w:rFonts w:ascii="Work Sans" w:hAnsi="Work Sans"/>
          <w:color w:val="000000" w:themeColor="text1"/>
          <w:sz w:val="22"/>
          <w:szCs w:val="22"/>
          <w:u w:val="single"/>
        </w:rPr>
        <w:t>.)</w:t>
      </w:r>
    </w:p>
    <w:sectPr w:rsidR="00D31EDA" w:rsidRPr="00AD6189" w:rsidSect="00B81EC3">
      <w:headerReference w:type="default" r:id="rId12"/>
      <w:pgSz w:w="12240" w:h="15840" w:code="1"/>
      <w:pgMar w:top="45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879A" w14:textId="77777777" w:rsidR="00124071" w:rsidRDefault="00124071" w:rsidP="00A66B18">
      <w:pPr>
        <w:spacing w:before="0" w:after="0"/>
      </w:pPr>
      <w:r>
        <w:separator/>
      </w:r>
    </w:p>
  </w:endnote>
  <w:endnote w:type="continuationSeparator" w:id="0">
    <w:p w14:paraId="4CB774C2" w14:textId="77777777" w:rsidR="00124071" w:rsidRDefault="0012407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lasio Medium">
    <w:altName w:val="Calibri"/>
    <w:charset w:val="00"/>
    <w:family w:val="auto"/>
    <w:pitch w:val="variable"/>
    <w:sig w:usb0="2000000F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D4B2" w14:textId="77777777" w:rsidR="00124071" w:rsidRDefault="00124071" w:rsidP="00A66B18">
      <w:pPr>
        <w:spacing w:before="0" w:after="0"/>
      </w:pPr>
      <w:r>
        <w:separator/>
      </w:r>
    </w:p>
  </w:footnote>
  <w:footnote w:type="continuationSeparator" w:id="0">
    <w:p w14:paraId="561515D7" w14:textId="77777777" w:rsidR="00124071" w:rsidRDefault="0012407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E99E" w14:textId="77777777" w:rsidR="00A66B18" w:rsidRDefault="00A66B18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8B7263" wp14:editId="48787941">
              <wp:simplePos x="0" y="0"/>
              <wp:positionH relativeFrom="page">
                <wp:align>left</wp:align>
              </wp:positionH>
              <wp:positionV relativeFrom="paragraph">
                <wp:posOffset>-784225</wp:posOffset>
              </wp:positionV>
              <wp:extent cx="8248650" cy="2075935"/>
              <wp:effectExtent l="0" t="0" r="0" b="635"/>
              <wp:wrapNone/>
              <wp:docPr id="19" name="Graphic 17" descr="Curved accent shapes that collectively build the header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2075935"/>
                        <a:chOff x="-7144" y="-7144"/>
                        <a:chExt cx="6005513" cy="1924050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eform: Shap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4BDFEF" id="Graphic 17" o:spid="_x0000_s1026" alt="Curved accent shapes that collectively build the header design" style="position:absolute;margin-left:0;margin-top:-61.75pt;width:649.5pt;height:163.45pt;z-index:-251657216;mso-position-horizontal:left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">
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8990bd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a8dce4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a8dce4 [3204]" stroked="f">
                <v:fill color2="#cae9ee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8990bd [3205]" stroked="f">
                <v:fill color2="#57609c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DA"/>
    <w:rsid w:val="00043198"/>
    <w:rsid w:val="00055DDA"/>
    <w:rsid w:val="000565DF"/>
    <w:rsid w:val="000765E9"/>
    <w:rsid w:val="00083BAA"/>
    <w:rsid w:val="000A0A1D"/>
    <w:rsid w:val="000D2740"/>
    <w:rsid w:val="000E2F46"/>
    <w:rsid w:val="000E31AF"/>
    <w:rsid w:val="000E6824"/>
    <w:rsid w:val="00102CC5"/>
    <w:rsid w:val="00104737"/>
    <w:rsid w:val="0010680C"/>
    <w:rsid w:val="00106C70"/>
    <w:rsid w:val="00124071"/>
    <w:rsid w:val="00135A64"/>
    <w:rsid w:val="00145935"/>
    <w:rsid w:val="0014750E"/>
    <w:rsid w:val="00152B0B"/>
    <w:rsid w:val="00175ACF"/>
    <w:rsid w:val="001766D6"/>
    <w:rsid w:val="00191959"/>
    <w:rsid w:val="00192419"/>
    <w:rsid w:val="001B0F10"/>
    <w:rsid w:val="001C270D"/>
    <w:rsid w:val="001E2320"/>
    <w:rsid w:val="001E5A0B"/>
    <w:rsid w:val="00214E28"/>
    <w:rsid w:val="0026761B"/>
    <w:rsid w:val="002706AA"/>
    <w:rsid w:val="00274019"/>
    <w:rsid w:val="00282196"/>
    <w:rsid w:val="002A656B"/>
    <w:rsid w:val="002D7BDB"/>
    <w:rsid w:val="002F566A"/>
    <w:rsid w:val="00307D9E"/>
    <w:rsid w:val="00315EBF"/>
    <w:rsid w:val="00352B81"/>
    <w:rsid w:val="003540D3"/>
    <w:rsid w:val="00371C85"/>
    <w:rsid w:val="003805E8"/>
    <w:rsid w:val="00394757"/>
    <w:rsid w:val="003A0150"/>
    <w:rsid w:val="003B04C0"/>
    <w:rsid w:val="003D5CC4"/>
    <w:rsid w:val="003D5EE3"/>
    <w:rsid w:val="003E24DF"/>
    <w:rsid w:val="003E6BF3"/>
    <w:rsid w:val="0041428F"/>
    <w:rsid w:val="004156CB"/>
    <w:rsid w:val="004435E1"/>
    <w:rsid w:val="00445C64"/>
    <w:rsid w:val="00495B25"/>
    <w:rsid w:val="004A0FC1"/>
    <w:rsid w:val="004A2B0D"/>
    <w:rsid w:val="004B2DF8"/>
    <w:rsid w:val="004B740D"/>
    <w:rsid w:val="004C3BC2"/>
    <w:rsid w:val="004E4BF3"/>
    <w:rsid w:val="00567AC3"/>
    <w:rsid w:val="00575107"/>
    <w:rsid w:val="0058108B"/>
    <w:rsid w:val="005A37B7"/>
    <w:rsid w:val="005B4862"/>
    <w:rsid w:val="005B5342"/>
    <w:rsid w:val="005C2210"/>
    <w:rsid w:val="005D317D"/>
    <w:rsid w:val="005F36F9"/>
    <w:rsid w:val="00615018"/>
    <w:rsid w:val="0062123A"/>
    <w:rsid w:val="00633457"/>
    <w:rsid w:val="006407B1"/>
    <w:rsid w:val="00646E75"/>
    <w:rsid w:val="006642E8"/>
    <w:rsid w:val="00675F36"/>
    <w:rsid w:val="00683040"/>
    <w:rsid w:val="00694CF5"/>
    <w:rsid w:val="006E418D"/>
    <w:rsid w:val="006F6F10"/>
    <w:rsid w:val="00710B6E"/>
    <w:rsid w:val="00717BDC"/>
    <w:rsid w:val="00783E79"/>
    <w:rsid w:val="00797FBA"/>
    <w:rsid w:val="007B19BE"/>
    <w:rsid w:val="007B41D5"/>
    <w:rsid w:val="007B5AE8"/>
    <w:rsid w:val="007E0E01"/>
    <w:rsid w:val="007F0A1F"/>
    <w:rsid w:val="007F5192"/>
    <w:rsid w:val="007F6F05"/>
    <w:rsid w:val="008127F9"/>
    <w:rsid w:val="00831E13"/>
    <w:rsid w:val="00887F8C"/>
    <w:rsid w:val="00912953"/>
    <w:rsid w:val="00930539"/>
    <w:rsid w:val="00944F9D"/>
    <w:rsid w:val="00964804"/>
    <w:rsid w:val="009C5FEB"/>
    <w:rsid w:val="00A10BB3"/>
    <w:rsid w:val="00A26FE7"/>
    <w:rsid w:val="00A51E2B"/>
    <w:rsid w:val="00A52C20"/>
    <w:rsid w:val="00A66B18"/>
    <w:rsid w:val="00A6783B"/>
    <w:rsid w:val="00A768C9"/>
    <w:rsid w:val="00A92C18"/>
    <w:rsid w:val="00A94B57"/>
    <w:rsid w:val="00A96CF8"/>
    <w:rsid w:val="00AA089B"/>
    <w:rsid w:val="00AD6189"/>
    <w:rsid w:val="00AE1388"/>
    <w:rsid w:val="00AE5BA9"/>
    <w:rsid w:val="00AF3982"/>
    <w:rsid w:val="00B350E9"/>
    <w:rsid w:val="00B443D9"/>
    <w:rsid w:val="00B50294"/>
    <w:rsid w:val="00B57D6E"/>
    <w:rsid w:val="00B61BFC"/>
    <w:rsid w:val="00B66617"/>
    <w:rsid w:val="00B81EC3"/>
    <w:rsid w:val="00BD0E05"/>
    <w:rsid w:val="00BD2E47"/>
    <w:rsid w:val="00BE4F71"/>
    <w:rsid w:val="00C15876"/>
    <w:rsid w:val="00C3342D"/>
    <w:rsid w:val="00C504C8"/>
    <w:rsid w:val="00C572E4"/>
    <w:rsid w:val="00C701F7"/>
    <w:rsid w:val="00C70786"/>
    <w:rsid w:val="00C765BF"/>
    <w:rsid w:val="00C9547F"/>
    <w:rsid w:val="00CA256C"/>
    <w:rsid w:val="00CC4005"/>
    <w:rsid w:val="00CE4E84"/>
    <w:rsid w:val="00D02E5B"/>
    <w:rsid w:val="00D10958"/>
    <w:rsid w:val="00D12C09"/>
    <w:rsid w:val="00D31EDA"/>
    <w:rsid w:val="00D368C7"/>
    <w:rsid w:val="00D66593"/>
    <w:rsid w:val="00D879B7"/>
    <w:rsid w:val="00DA50F4"/>
    <w:rsid w:val="00DB1DB4"/>
    <w:rsid w:val="00DE6DA2"/>
    <w:rsid w:val="00DF2D30"/>
    <w:rsid w:val="00E1638B"/>
    <w:rsid w:val="00E21A17"/>
    <w:rsid w:val="00E21C00"/>
    <w:rsid w:val="00E4786A"/>
    <w:rsid w:val="00E55D74"/>
    <w:rsid w:val="00E56F20"/>
    <w:rsid w:val="00E6540C"/>
    <w:rsid w:val="00E81E2A"/>
    <w:rsid w:val="00E85528"/>
    <w:rsid w:val="00EB413A"/>
    <w:rsid w:val="00ED5858"/>
    <w:rsid w:val="00EE0952"/>
    <w:rsid w:val="00F82B5A"/>
    <w:rsid w:val="00F9288F"/>
    <w:rsid w:val="00F9336E"/>
    <w:rsid w:val="00FC4B87"/>
    <w:rsid w:val="00FE0F43"/>
    <w:rsid w:val="00F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59D84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5BBDCC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5BBDC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5BBDCC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A8DCE4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A8DCE4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5BBDCC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Hyperlink">
    <w:name w:val="Hyperlink"/>
    <w:basedOn w:val="DefaultParagraphFont"/>
    <w:uiPriority w:val="99"/>
    <w:unhideWhenUsed/>
    <w:rsid w:val="00A768C9"/>
    <w:rPr>
      <w:color w:val="009F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A76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burr@projecthopeforthehomeless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ojecthopeforthehomeless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Tanner\AppData\Local\Packages\Microsoft.Office.Desktop_8wekyb3d8bbwe\LocalCache\Roaming\Microsoft\Templates\Blue%20curve%20letterhead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565F9A"/>
      </a:dk2>
      <a:lt2>
        <a:srgbClr val="DBEFF9"/>
      </a:lt2>
      <a:accent1>
        <a:srgbClr val="A8DCE4"/>
      </a:accent1>
      <a:accent2>
        <a:srgbClr val="8990BD"/>
      </a:accent2>
      <a:accent3>
        <a:srgbClr val="78BCC6"/>
      </a:accent3>
      <a:accent4>
        <a:srgbClr val="565F9A"/>
      </a:accent4>
      <a:accent5>
        <a:srgbClr val="FFFFFF"/>
      </a:accent5>
      <a:accent6>
        <a:srgbClr val="565F9A"/>
      </a:accent6>
      <a:hlink>
        <a:srgbClr val="009F9B"/>
      </a:hlink>
      <a:folHlink>
        <a:srgbClr val="A8DCDF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letterhead.dotx</Template>
  <TotalTime>0</TotalTime>
  <Pages>1</Pages>
  <Words>337</Words>
  <Characters>2413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2022-06-17T14:24:00Z</dcterms:created>
  <dcterms:modified xsi:type="dcterms:W3CDTF">2026-06-17T17:41:00Z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